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D5" w:rsidRPr="002E0A10" w:rsidRDefault="003D4D53" w:rsidP="002E0A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2E0A10">
        <w:rPr>
          <w:rFonts w:ascii="Times New Roman" w:hAnsi="Times New Roman" w:cs="Times New Roman"/>
          <w:b/>
          <w:bCs/>
          <w:sz w:val="20"/>
          <w:szCs w:val="20"/>
        </w:rPr>
        <w:t>С</w:t>
      </w:r>
      <w:r w:rsidR="00A911D5" w:rsidRPr="002E0A10">
        <w:rPr>
          <w:rFonts w:ascii="Times New Roman" w:hAnsi="Times New Roman" w:cs="Times New Roman"/>
          <w:b/>
          <w:bCs/>
          <w:sz w:val="20"/>
          <w:szCs w:val="20"/>
        </w:rPr>
        <w:t>огласие</w:t>
      </w:r>
    </w:p>
    <w:p w:rsidR="00A911D5" w:rsidRPr="002E0A10" w:rsidRDefault="00A911D5" w:rsidP="002E0A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E0A10">
        <w:rPr>
          <w:rFonts w:ascii="Times New Roman" w:hAnsi="Times New Roman" w:cs="Times New Roman"/>
          <w:b/>
          <w:bCs/>
          <w:sz w:val="20"/>
          <w:szCs w:val="20"/>
        </w:rPr>
        <w:t>на сбор, хранение, обработку, использование и передачу</w:t>
      </w:r>
    </w:p>
    <w:p w:rsidR="00A911D5" w:rsidRPr="002E0A10" w:rsidRDefault="00A911D5" w:rsidP="002E0A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0A10">
        <w:rPr>
          <w:rFonts w:ascii="Times New Roman" w:hAnsi="Times New Roman" w:cs="Times New Roman"/>
          <w:b/>
          <w:bCs/>
          <w:sz w:val="20"/>
          <w:szCs w:val="20"/>
        </w:rPr>
        <w:t>персональных данных</w:t>
      </w:r>
    </w:p>
    <w:p w:rsidR="00A911D5" w:rsidRPr="002E0A10" w:rsidRDefault="00A911D5" w:rsidP="002E0A10">
      <w:pPr>
        <w:spacing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E0A10">
        <w:rPr>
          <w:rFonts w:ascii="Times New Roman" w:hAnsi="Times New Roman" w:cs="Times New Roman"/>
          <w:sz w:val="20"/>
          <w:szCs w:val="20"/>
        </w:rPr>
        <w:t xml:space="preserve">Я,   </w:t>
      </w:r>
    </w:p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"/>
        <w:gridCol w:w="4807"/>
        <w:gridCol w:w="5954"/>
      </w:tblGrid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A911D5" w:rsidRPr="00B428FB" w:rsidRDefault="00A911D5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8FB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</w:tr>
      <w:tr w:rsidR="00A911D5" w:rsidRPr="002E0A10" w:rsidTr="002A7E10">
        <w:trPr>
          <w:gridBefore w:val="1"/>
          <w:wBefore w:w="12" w:type="dxa"/>
          <w:trHeight w:val="358"/>
        </w:trPr>
        <w:tc>
          <w:tcPr>
            <w:tcW w:w="10761" w:type="dxa"/>
            <w:gridSpan w:val="2"/>
            <w:shd w:val="clear" w:color="auto" w:fill="auto"/>
          </w:tcPr>
          <w:p w:rsidR="00A911D5" w:rsidRPr="002E0A10" w:rsidRDefault="00A911D5" w:rsidP="002E0A10">
            <w:pPr>
              <w:pStyle w:val="a3"/>
              <w:snapToGri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A911D5" w:rsidRPr="00B428FB" w:rsidRDefault="00A911D5" w:rsidP="002E0A10">
            <w:pPr>
              <w:pStyle w:val="ConsPlusNormal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8FB">
              <w:rPr>
                <w:rFonts w:ascii="Times New Roman" w:hAnsi="Times New Roman" w:cs="Times New Roman"/>
                <w:sz w:val="18"/>
                <w:szCs w:val="18"/>
              </w:rPr>
              <w:t>место жительства (адрес с почтовым индексом)</w:t>
            </w: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shd w:val="clear" w:color="auto" w:fill="auto"/>
          </w:tcPr>
          <w:p w:rsidR="00A911D5" w:rsidRPr="002E0A10" w:rsidRDefault="00A911D5" w:rsidP="002E0A10">
            <w:pPr>
              <w:pStyle w:val="a3"/>
              <w:snapToGrid w:val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A911D5" w:rsidRPr="002E0A10" w:rsidRDefault="00B428FB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911D5" w:rsidRPr="002E0A10">
              <w:rPr>
                <w:rFonts w:ascii="Times New Roman" w:hAnsi="Times New Roman" w:cs="Times New Roman"/>
                <w:sz w:val="20"/>
                <w:szCs w:val="20"/>
              </w:rPr>
              <w:t>серия и номер паспорта или иного документа, удостоверяющего личность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shd w:val="clear" w:color="auto" w:fill="auto"/>
          </w:tcPr>
          <w:p w:rsidR="00A911D5" w:rsidRPr="002E0A10" w:rsidRDefault="00A911D5" w:rsidP="002E0A10">
            <w:pPr>
              <w:pStyle w:val="a3"/>
              <w:snapToGrid w:val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A911D5" w:rsidRPr="002E0A10" w:rsidRDefault="002E0A10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911D5" w:rsidRPr="002E0A10">
              <w:rPr>
                <w:rFonts w:ascii="Times New Roman" w:hAnsi="Times New Roman" w:cs="Times New Roman"/>
                <w:sz w:val="18"/>
                <w:szCs w:val="18"/>
              </w:rPr>
              <w:t xml:space="preserve">кем и когда выдан </w:t>
            </w:r>
            <w:r w:rsidR="00B966B7" w:rsidRPr="002E0A10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  <w:r w:rsidR="00B428F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shd w:val="clear" w:color="auto" w:fill="auto"/>
          </w:tcPr>
          <w:p w:rsidR="00A911D5" w:rsidRPr="002E0A10" w:rsidRDefault="00A911D5" w:rsidP="002E0A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являясь родителем/законным представителем </w:t>
            </w:r>
            <w:r w:rsidR="002A7E10" w:rsidRPr="002E0A10">
              <w:rPr>
                <w:rFonts w:ascii="Times New Roman" w:hAnsi="Times New Roman" w:cs="Times New Roman"/>
                <w:sz w:val="20"/>
                <w:szCs w:val="20"/>
              </w:rPr>
              <w:t>воспитанника</w:t>
            </w: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shd w:val="clear" w:color="auto" w:fill="auto"/>
          </w:tcPr>
          <w:p w:rsidR="00A911D5" w:rsidRPr="002E0A10" w:rsidRDefault="00A911D5" w:rsidP="002E0A10">
            <w:pPr>
              <w:pStyle w:val="a3"/>
              <w:snapToGrid w:val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A911D5" w:rsidRPr="00B428FB" w:rsidRDefault="00B428FB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911D5" w:rsidRPr="00B428FB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 </w:t>
            </w:r>
            <w:r w:rsidR="002A7E10" w:rsidRPr="00B428FB">
              <w:rPr>
                <w:rFonts w:ascii="Times New Roman" w:hAnsi="Times New Roman" w:cs="Times New Roman"/>
                <w:sz w:val="18"/>
                <w:szCs w:val="18"/>
              </w:rPr>
              <w:t>воспитанника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911D5" w:rsidRPr="002E0A10" w:rsidTr="002A7E10">
        <w:trPr>
          <w:gridBefore w:val="1"/>
          <w:wBefore w:w="12" w:type="dxa"/>
          <w:trHeight w:val="292"/>
        </w:trPr>
        <w:tc>
          <w:tcPr>
            <w:tcW w:w="10761" w:type="dxa"/>
            <w:gridSpan w:val="2"/>
            <w:shd w:val="clear" w:color="auto" w:fill="auto"/>
          </w:tcPr>
          <w:p w:rsidR="00A911D5" w:rsidRPr="002E0A10" w:rsidRDefault="00A911D5" w:rsidP="002E0A10">
            <w:pPr>
              <w:pStyle w:val="a3"/>
              <w:snapToGrid w:val="0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D5" w:rsidRPr="002E0A10" w:rsidTr="002A7E10">
        <w:trPr>
          <w:gridBefore w:val="1"/>
          <w:wBefore w:w="12" w:type="dxa"/>
          <w:trHeight w:val="289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A911D5" w:rsidRPr="00B428FB" w:rsidRDefault="00B428FB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911D5" w:rsidRPr="00B428FB">
              <w:rPr>
                <w:rFonts w:ascii="Times New Roman" w:hAnsi="Times New Roman" w:cs="Times New Roman"/>
                <w:sz w:val="18"/>
                <w:szCs w:val="18"/>
              </w:rPr>
              <w:t>серия и номер свиде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тельства о рождении</w:t>
            </w:r>
            <w:r w:rsidR="00A911D5" w:rsidRPr="00B428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E10" w:rsidRPr="00B428FB">
              <w:rPr>
                <w:rFonts w:ascii="Times New Roman" w:hAnsi="Times New Roman" w:cs="Times New Roman"/>
                <w:sz w:val="18"/>
                <w:szCs w:val="18"/>
              </w:rPr>
              <w:t>воспитанника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911D5" w:rsidRPr="002E0A10" w:rsidTr="002A7E10">
        <w:trPr>
          <w:gridBefore w:val="1"/>
          <w:wBefore w:w="12" w:type="dxa"/>
          <w:trHeight w:val="379"/>
        </w:trPr>
        <w:tc>
          <w:tcPr>
            <w:tcW w:w="10761" w:type="dxa"/>
            <w:gridSpan w:val="2"/>
            <w:shd w:val="clear" w:color="auto" w:fill="auto"/>
          </w:tcPr>
          <w:p w:rsidR="00A911D5" w:rsidRPr="002E0A10" w:rsidRDefault="00A911D5" w:rsidP="002E0A10">
            <w:pPr>
              <w:pStyle w:val="a3"/>
              <w:snapToGrid w:val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911D5" w:rsidRPr="002E0A10" w:rsidTr="002A7E10">
        <w:trPr>
          <w:gridBefore w:val="1"/>
          <w:wBefore w:w="12" w:type="dxa"/>
          <w:trHeight w:val="252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A911D5" w:rsidRDefault="00A911D5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</w:t>
            </w:r>
            <w:r w:rsidR="00B428FB">
              <w:rPr>
                <w:rFonts w:ascii="Times New Roman" w:eastAsia="Liberation Serif" w:hAnsi="Times New Roman" w:cs="Times New Roman"/>
                <w:sz w:val="20"/>
                <w:szCs w:val="20"/>
              </w:rPr>
              <w:t>(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кем и когда выдано свидетельство о рождении или паспорт </w:t>
            </w:r>
            <w:r w:rsidR="002A7E10" w:rsidRPr="002E0A10">
              <w:rPr>
                <w:rFonts w:ascii="Times New Roman" w:hAnsi="Times New Roman" w:cs="Times New Roman"/>
                <w:sz w:val="20"/>
                <w:szCs w:val="20"/>
              </w:rPr>
              <w:t>воспитанника</w:t>
            </w:r>
            <w:r w:rsidR="00B428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428FB" w:rsidRPr="002E0A10" w:rsidRDefault="00B428FB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D5" w:rsidRPr="002E0A10" w:rsidTr="002A7E10">
        <w:trPr>
          <w:gridBefore w:val="1"/>
          <w:wBefore w:w="12" w:type="dxa"/>
          <w:trHeight w:val="379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212982" w:rsidRPr="002E0A10" w:rsidRDefault="00A911D5" w:rsidP="00EC224E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E0A10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</w:t>
            </w:r>
            <w:r w:rsidR="002E0A1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="00EC22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МАДОУ детский сад «Сказка» с. Прибельский муниципального района______________ Кармаскалинский район Республики Башкортостан</w:t>
            </w:r>
            <w:r w:rsidR="002E0A10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, находящейся по адресу: 45</w:t>
            </w:r>
            <w:r w:rsidR="00EC22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3012</w:t>
            </w:r>
            <w:r w:rsidR="002E0A10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, Республика Башкортостан</w:t>
            </w:r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___________</w:t>
            </w:r>
            <w:r w:rsidR="002E0A10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Ка</w:t>
            </w:r>
            <w:r w:rsidR="00EC22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рмаскалинский район с. Прибельский ул. </w:t>
            </w:r>
            <w:proofErr w:type="spellStart"/>
            <w:r w:rsidR="00EC22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С.Юлаева</w:t>
            </w:r>
            <w:proofErr w:type="spellEnd"/>
            <w:r w:rsidR="00EC22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д.1, </w:t>
            </w:r>
            <w:r w:rsidR="001B3AD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  <w:r w:rsidR="00EC22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1 корпус;</w:t>
            </w:r>
            <w:r w:rsidR="001B3AD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 453012, Республика Башкортостан_________________ Кармаскалинский район с. Прибельский</w:t>
            </w:r>
            <w:r w:rsidR="00EC22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ул. Ленина д.24, </w:t>
            </w:r>
            <w:r w:rsidR="001B3AD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  <w:r w:rsidR="00EC22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2 корпус.</w:t>
            </w:r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________________________</w:t>
            </w:r>
            <w:r w:rsidR="001B3AD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________________________</w:t>
            </w:r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_</w:t>
            </w:r>
          </w:p>
        </w:tc>
      </w:tr>
      <w:tr w:rsidR="00A911D5" w:rsidRPr="002E0A10" w:rsidTr="002A7E10">
        <w:trPr>
          <w:gridBefore w:val="1"/>
          <w:wBefore w:w="12" w:type="dxa"/>
          <w:trHeight w:val="379"/>
        </w:trPr>
        <w:tc>
          <w:tcPr>
            <w:tcW w:w="10761" w:type="dxa"/>
            <w:gridSpan w:val="2"/>
            <w:shd w:val="clear" w:color="auto" w:fill="auto"/>
          </w:tcPr>
          <w:p w:rsidR="00A911D5" w:rsidRPr="002E0A10" w:rsidRDefault="00A911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и до окончания обучения в образовательной организации</w:t>
            </w:r>
          </w:p>
          <w:p w:rsidR="00212982" w:rsidRPr="002E0A10" w:rsidRDefault="00212982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D5" w:rsidRPr="002E0A10" w:rsidTr="002A7E10">
        <w:trPr>
          <w:gridBefore w:val="1"/>
          <w:wBefore w:w="12" w:type="dxa"/>
          <w:trHeight w:val="379"/>
        </w:trPr>
        <w:tc>
          <w:tcPr>
            <w:tcW w:w="10761" w:type="dxa"/>
            <w:gridSpan w:val="2"/>
            <w:tcBorders>
              <w:top w:val="single" w:sz="1" w:space="0" w:color="000000"/>
            </w:tcBorders>
            <w:shd w:val="clear" w:color="auto" w:fill="auto"/>
          </w:tcPr>
          <w:p w:rsidR="00A911D5" w:rsidRPr="002E0A10" w:rsidRDefault="00A911D5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срок, в течение которого действует согласие субъекта персональных данных</w:t>
            </w:r>
          </w:p>
        </w:tc>
      </w:tr>
      <w:tr w:rsidR="00A911D5" w:rsidRPr="002E0A10" w:rsidTr="002A7E10">
        <w:trPr>
          <w:gridBefore w:val="1"/>
          <w:wBefore w:w="12" w:type="dxa"/>
        </w:trPr>
        <w:tc>
          <w:tcPr>
            <w:tcW w:w="10761" w:type="dxa"/>
            <w:gridSpan w:val="2"/>
            <w:shd w:val="clear" w:color="auto" w:fill="auto"/>
          </w:tcPr>
          <w:p w:rsidR="00F45021" w:rsidRPr="007A3823" w:rsidRDefault="007A3823" w:rsidP="007A3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7A3823">
              <w:rPr>
                <w:rFonts w:ascii="Times New Roman" w:eastAsia="Times New Roman" w:hAnsi="Times New Roman" w:cs="Times New Roman"/>
                <w:lang w:eastAsia="ru-RU"/>
              </w:rPr>
              <w:t>аю согласие согласно ФЗ №152 от 27.07.2006. «О персональных данных» на обработку своих персональных данн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ых и данных моего сына (дочери):</w:t>
            </w:r>
          </w:p>
          <w:p w:rsidR="00F45021" w:rsidRPr="002E0A10" w:rsidRDefault="00C243AA" w:rsidP="002E0A10">
            <w:pPr>
              <w:pStyle w:val="a3"/>
              <w:numPr>
                <w:ilvl w:val="0"/>
                <w:numId w:val="6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Сбор, з</w:t>
            </w:r>
            <w:r w:rsidR="00212982" w:rsidRPr="002E0A10">
              <w:rPr>
                <w:rFonts w:ascii="Times New Roman" w:hAnsi="Times New Roman" w:cs="Times New Roman"/>
                <w:sz w:val="20"/>
                <w:szCs w:val="20"/>
              </w:rPr>
              <w:t>апись;</w:t>
            </w:r>
          </w:p>
          <w:p w:rsidR="00F45021" w:rsidRPr="002E0A10" w:rsidRDefault="00212982" w:rsidP="002E0A10">
            <w:pPr>
              <w:pStyle w:val="a3"/>
              <w:numPr>
                <w:ilvl w:val="0"/>
                <w:numId w:val="6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Систематизацию, накопление;</w:t>
            </w:r>
          </w:p>
          <w:p w:rsidR="00F45021" w:rsidRPr="002E0A10" w:rsidRDefault="00212982" w:rsidP="002E0A10">
            <w:pPr>
              <w:pStyle w:val="a3"/>
              <w:numPr>
                <w:ilvl w:val="0"/>
                <w:numId w:val="6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Хранение, уточнение (обновление, изменение);</w:t>
            </w:r>
          </w:p>
          <w:p w:rsidR="00F45021" w:rsidRDefault="00212982" w:rsidP="002E0A10">
            <w:pPr>
              <w:pStyle w:val="a3"/>
              <w:numPr>
                <w:ilvl w:val="0"/>
                <w:numId w:val="6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Использование, передачу третьим лицам;</w:t>
            </w:r>
          </w:p>
          <w:p w:rsidR="001B3AD5" w:rsidRPr="002E0A10" w:rsidRDefault="001B3AD5" w:rsidP="001B3AD5">
            <w:pPr>
              <w:pStyle w:val="a3"/>
              <w:ind w:left="4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021" w:rsidRPr="00406A2C" w:rsidRDefault="00F45021" w:rsidP="001B3AD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Публикацию фотоизображений </w:t>
            </w:r>
            <w:r w:rsidR="001B3AD5">
              <w:rPr>
                <w:rFonts w:ascii="Times New Roman" w:hAnsi="Times New Roman" w:cs="Times New Roman"/>
                <w:sz w:val="20"/>
                <w:szCs w:val="20"/>
              </w:rPr>
              <w:t>воспитанника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на официальном сайте </w:t>
            </w:r>
            <w:r w:rsidR="00C243AA">
              <w:rPr>
                <w:rFonts w:ascii="Times New Roman" w:hAnsi="Times New Roman" w:cs="Times New Roman"/>
                <w:sz w:val="20"/>
                <w:szCs w:val="20"/>
              </w:rPr>
              <w:t xml:space="preserve">Отдела образования администрации муниципального района Кармаскалинский район Республики Башкортостан, на сайте администрации СП Прибельский сельсовет муниципального района </w:t>
            </w:r>
            <w:proofErr w:type="spellStart"/>
            <w:r w:rsidR="00C243AA">
              <w:rPr>
                <w:rFonts w:ascii="Times New Roman" w:hAnsi="Times New Roman" w:cs="Times New Roman"/>
                <w:sz w:val="20"/>
                <w:szCs w:val="20"/>
              </w:rPr>
              <w:t>Кармаскалинсикй</w:t>
            </w:r>
            <w:proofErr w:type="spellEnd"/>
            <w:r w:rsidR="00C243AA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Башкортостан, в официальной группе СП Приб</w:t>
            </w:r>
            <w:r w:rsidR="00406A2C">
              <w:rPr>
                <w:rFonts w:ascii="Times New Roman" w:hAnsi="Times New Roman" w:cs="Times New Roman"/>
                <w:sz w:val="20"/>
                <w:szCs w:val="20"/>
              </w:rPr>
              <w:t xml:space="preserve">ельский на страницах в контакте, </w:t>
            </w:r>
            <w:r w:rsidR="00C243AA">
              <w:rPr>
                <w:rFonts w:ascii="Times New Roman" w:hAnsi="Times New Roman" w:cs="Times New Roman"/>
                <w:sz w:val="20"/>
                <w:szCs w:val="20"/>
              </w:rPr>
              <w:t xml:space="preserve"> на официальном сайте МОБУ СОШ с. Прибельский муниципального района Кармаскалинский район Республики Башкортостан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и на официальном</w:t>
            </w:r>
            <w:r w:rsidR="00717FC0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сайте</w:t>
            </w:r>
            <w:r w:rsidR="00B966B7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МАДОУ детский сад «Сказка» с. </w:t>
            </w:r>
            <w:proofErr w:type="spellStart"/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Прибельсктий</w:t>
            </w:r>
            <w:proofErr w:type="spellEnd"/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муниципального</w:t>
            </w:r>
            <w:proofErr w:type="gramEnd"/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района </w:t>
            </w:r>
            <w:proofErr w:type="spellStart"/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Кармаскалинский</w:t>
            </w:r>
            <w:proofErr w:type="spellEnd"/>
            <w:r w:rsidR="00C243A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район Республики Башкортостан </w:t>
            </w:r>
            <w:r w:rsidR="00C243AA" w:rsidRPr="00406A2C">
              <w:rPr>
                <w:rFonts w:ascii="Times New Roman" w:hAnsi="Times New Roman" w:cs="Times New Roman"/>
                <w:bCs/>
                <w:sz w:val="20"/>
                <w:szCs w:val="20"/>
              </w:rPr>
              <w:t>(адресная ссылка на сайт -</w:t>
            </w:r>
            <w:r w:rsidR="00C243AA" w:rsidRPr="001B3A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06A2C" w:rsidRPr="00406A2C">
              <w:rPr>
                <w:rFonts w:ascii="Times New Roman" w:hAnsi="Times New Roman" w:cs="Times New Roman"/>
              </w:rPr>
              <w:t>http://sadik-skazka.nethouse.ru/</w:t>
            </w:r>
            <w:r w:rsidR="00406A2C">
              <w:rPr>
                <w:rFonts w:ascii="Times New Roman" w:hAnsi="Times New Roman" w:cs="Times New Roman"/>
              </w:rPr>
              <w:t>).</w:t>
            </w:r>
          </w:p>
          <w:p w:rsidR="00F45021" w:rsidRPr="002E0A10" w:rsidRDefault="00F45021" w:rsidP="002E0A10">
            <w:pPr>
              <w:pStyle w:val="a3"/>
              <w:numPr>
                <w:ilvl w:val="0"/>
                <w:numId w:val="6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Обезличивание;</w:t>
            </w:r>
          </w:p>
          <w:p w:rsidR="00F45021" w:rsidRPr="002E0A10" w:rsidRDefault="00F45021" w:rsidP="002E0A10">
            <w:pPr>
              <w:pStyle w:val="a3"/>
              <w:numPr>
                <w:ilvl w:val="0"/>
                <w:numId w:val="6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Блокирование;</w:t>
            </w:r>
          </w:p>
          <w:p w:rsidR="00F45021" w:rsidRPr="002E0A10" w:rsidRDefault="00F45021" w:rsidP="002E0A10">
            <w:pPr>
              <w:pStyle w:val="a3"/>
              <w:numPr>
                <w:ilvl w:val="0"/>
                <w:numId w:val="6"/>
              </w:numPr>
              <w:ind w:left="0" w:firstLine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Уничтожение</w:t>
            </w:r>
          </w:p>
          <w:p w:rsidR="001B3AD5" w:rsidRDefault="001B3AD5" w:rsidP="002E0A1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911D5" w:rsidRPr="002E0A10" w:rsidRDefault="00A911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E0A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следующих персональных данных:</w:t>
            </w:r>
          </w:p>
          <w:p w:rsidR="001B3AD5" w:rsidRDefault="001B3A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A911D5" w:rsidRPr="002E0A10" w:rsidRDefault="00212982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Анкетные данные воспитанников</w:t>
            </w:r>
            <w:r w:rsidR="00A911D5" w:rsidRPr="002E0A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Фамилия Имя Отчество;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Возраст и пол;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Адрес регистрации</w:t>
            </w:r>
            <w:r w:rsidR="002A7E10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и адрес проживания;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Номер, серия и дата выдачи свиде</w:t>
            </w:r>
            <w:r w:rsidR="002A7E10" w:rsidRPr="002E0A10">
              <w:rPr>
                <w:rFonts w:ascii="Times New Roman" w:hAnsi="Times New Roman" w:cs="Times New Roman"/>
                <w:sz w:val="20"/>
                <w:szCs w:val="20"/>
              </w:rPr>
              <w:t>тельства о рождении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911D5" w:rsidRPr="002E0A10" w:rsidRDefault="00212982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eastAsia="Liberation Serif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Гражданство, родной язык и национальность;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eastAsia="Liberation Serif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Номер, серия и дата выдачи ОМС, ИНН, СНИЛС;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состоянии здоровья, необходимые для реализации </w:t>
            </w:r>
            <w:r w:rsidR="001B3AD5">
              <w:rPr>
                <w:rFonts w:ascii="Times New Roman" w:hAnsi="Times New Roman" w:cs="Times New Roman"/>
                <w:sz w:val="20"/>
                <w:szCs w:val="20"/>
              </w:rPr>
              <w:t>образовательной деятельности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Информация для связи (контактные данные);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Данные о прибытии и выбытии </w:t>
            </w:r>
            <w:proofErr w:type="gramStart"/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/из </w:t>
            </w:r>
            <w:r w:rsidR="002A7E10" w:rsidRPr="002E0A1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ОУ;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Сведения о результатах диспансеризации.</w:t>
            </w:r>
          </w:p>
          <w:p w:rsidR="001B3AD5" w:rsidRDefault="001B3A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A911D5" w:rsidRPr="002E0A10" w:rsidRDefault="00A911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Сведения о родителях (лицах их заменяющих):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Фамилия Имя Отчество;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Форма родства (мать, отец, опекун или иной законный представитель);</w:t>
            </w:r>
          </w:p>
          <w:p w:rsidR="00A911D5" w:rsidRPr="002E0A10" w:rsidRDefault="00212982" w:rsidP="002E0A10">
            <w:pPr>
              <w:pStyle w:val="a3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Адрес регистрации и адрес проживания;</w:t>
            </w:r>
          </w:p>
          <w:p w:rsidR="00A911D5" w:rsidRPr="002E0A10" w:rsidRDefault="00212982" w:rsidP="002E0A10">
            <w:pPr>
              <w:pStyle w:val="a3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Паспортные данные, образование</w:t>
            </w:r>
            <w:r w:rsidRPr="002E0A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Место работы и занимаемой должности;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Контактные данные.</w:t>
            </w:r>
          </w:p>
          <w:p w:rsidR="001B3AD5" w:rsidRDefault="001B3A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A911D5" w:rsidRPr="002E0A10" w:rsidRDefault="00A911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Сведения о семье: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Состав семьи;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Сведения о социальных льготах и о социальном статусе.</w:t>
            </w:r>
          </w:p>
          <w:p w:rsidR="001B3AD5" w:rsidRDefault="001B3A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A7E10" w:rsidRPr="002E0A10" w:rsidRDefault="00A911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Данные об образовании:</w:t>
            </w:r>
          </w:p>
          <w:p w:rsidR="00A911D5" w:rsidRPr="002E0A10" w:rsidRDefault="00A911D5" w:rsidP="002E0A10">
            <w:pPr>
              <w:pStyle w:val="a3"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2A7E10" w:rsidRPr="002E0A10">
              <w:rPr>
                <w:rFonts w:ascii="Times New Roman" w:hAnsi="Times New Roman" w:cs="Times New Roman"/>
                <w:sz w:val="20"/>
                <w:szCs w:val="20"/>
              </w:rPr>
              <w:t>формация о выпускниках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3AD5" w:rsidRDefault="001B3A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A911D5" w:rsidRDefault="00A911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Дополнительные данные:</w:t>
            </w:r>
          </w:p>
          <w:p w:rsidR="001B3AD5" w:rsidRPr="002E0A10" w:rsidRDefault="001B3AD5" w:rsidP="002E0A1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11D5" w:rsidRPr="002E0A10" w:rsidRDefault="00A911D5" w:rsidP="002E0A10">
            <w:pPr>
              <w:pStyle w:val="a3"/>
              <w:numPr>
                <w:ilvl w:val="0"/>
                <w:numId w:val="5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Копии документов, хранящихся в личном деле обучающихся;</w:t>
            </w:r>
          </w:p>
          <w:p w:rsidR="001B3AD5" w:rsidRDefault="001B3AD5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911D5" w:rsidRPr="002E0A10" w:rsidRDefault="00A911D5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Выражаю свое согласие с тем, что:</w:t>
            </w:r>
          </w:p>
          <w:p w:rsidR="00A57132" w:rsidRPr="009C5F81" w:rsidRDefault="00A911D5" w:rsidP="002E0A10">
            <w:pPr>
              <w:pStyle w:val="a3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Образовательн</w:t>
            </w:r>
            <w:r w:rsidR="009101E2" w:rsidRPr="002E0A10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01E2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406A2C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МАДОУ детский сад «Сказка» с. Прибельский муниципального района Кармаскалинский район </w:t>
            </w:r>
            <w:r w:rsidR="002E0A10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Республики Башкортостан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поручает обработку персональных данных в э</w:t>
            </w:r>
            <w:r w:rsidR="002E0A10">
              <w:rPr>
                <w:rFonts w:ascii="Times New Roman" w:hAnsi="Times New Roman" w:cs="Times New Roman"/>
                <w:sz w:val="20"/>
                <w:szCs w:val="20"/>
              </w:rPr>
              <w:t xml:space="preserve">лектронном виде </w:t>
            </w:r>
            <w:r w:rsidR="009C5F81">
              <w:rPr>
                <w:rFonts w:ascii="Times New Roman" w:hAnsi="Times New Roman" w:cs="Times New Roman"/>
                <w:sz w:val="20"/>
                <w:szCs w:val="20"/>
              </w:rPr>
              <w:t>ОА</w:t>
            </w:r>
            <w:r w:rsidR="002E0A10">
              <w:rPr>
                <w:rFonts w:ascii="Times New Roman" w:hAnsi="Times New Roman" w:cs="Times New Roman"/>
                <w:sz w:val="20"/>
                <w:szCs w:val="20"/>
              </w:rPr>
              <w:t>О «Башинформсвязь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9C5F81">
              <w:rPr>
                <w:rFonts w:ascii="Times New Roman" w:hAnsi="Times New Roman" w:cs="Times New Roman"/>
                <w:sz w:val="20"/>
                <w:szCs w:val="20"/>
              </w:rPr>
              <w:t>(ИНН</w:t>
            </w:r>
            <w:r w:rsidR="00717FC0" w:rsidRPr="009C5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5F81" w:rsidRPr="009C5F81">
              <w:rPr>
                <w:rFonts w:ascii="Times New Roman" w:hAnsi="Times New Roman" w:cs="Times New Roman"/>
                <w:sz w:val="20"/>
                <w:szCs w:val="20"/>
              </w:rPr>
              <w:t>0274018377, КПП 997750001</w:t>
            </w:r>
            <w:r w:rsidRPr="009C5F81">
              <w:rPr>
                <w:rFonts w:ascii="Times New Roman" w:hAnsi="Times New Roman" w:cs="Times New Roman"/>
                <w:sz w:val="20"/>
                <w:szCs w:val="20"/>
              </w:rPr>
              <w:t>), 4</w:t>
            </w:r>
            <w:r w:rsidR="009C5F81" w:rsidRPr="009C5F81">
              <w:rPr>
                <w:rFonts w:ascii="Times New Roman" w:hAnsi="Times New Roman" w:cs="Times New Roman"/>
                <w:sz w:val="20"/>
                <w:szCs w:val="20"/>
              </w:rPr>
              <w:t>50000, г. Уфа, ул. Ленина, 32/1</w:t>
            </w:r>
            <w:r w:rsidR="00A57132" w:rsidRPr="009C5F8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911D5" w:rsidRPr="002E0A10" w:rsidRDefault="00A57132" w:rsidP="002E0A10">
            <w:pPr>
              <w:pStyle w:val="a3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Обработка моих персональных данных и моего ребенка осуществляется</w:t>
            </w:r>
            <w:r w:rsidR="009101E2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также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в Государственной информационной системе о государственных и муниципальных платежах</w:t>
            </w:r>
            <w:r w:rsidR="006D4181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4181" w:rsidRPr="002E0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услуг, а  также иных платежей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</w:p>
          <w:p w:rsidR="00A02E0A" w:rsidRDefault="00A911D5" w:rsidP="002E0A10">
            <w:pPr>
              <w:pStyle w:val="a3"/>
              <w:numPr>
                <w:ilvl w:val="0"/>
                <w:numId w:val="7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Указанные персональные данные</w:t>
            </w:r>
            <w:r w:rsidR="00AD7BCE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могут быть переданы </w:t>
            </w:r>
            <w:r w:rsidR="00A02E0A" w:rsidRPr="002E0A10">
              <w:rPr>
                <w:rFonts w:ascii="Times New Roman" w:hAnsi="Times New Roman" w:cs="Times New Roman"/>
                <w:sz w:val="20"/>
                <w:szCs w:val="20"/>
              </w:rPr>
              <w:t>следующим третьим лицам:</w:t>
            </w:r>
          </w:p>
          <w:p w:rsidR="00406A2C" w:rsidRPr="002E0A10" w:rsidRDefault="00406A2C" w:rsidP="00406A2C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2E0A" w:rsidRPr="002E0A10" w:rsidRDefault="00A02E0A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Министерству образования и науки Российской Федерации;</w:t>
            </w:r>
          </w:p>
          <w:p w:rsidR="00A02E0A" w:rsidRPr="002E0A10" w:rsidRDefault="00A02E0A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Министерству образования Республики Башкортостан;</w:t>
            </w:r>
          </w:p>
          <w:p w:rsidR="00AD7BCE" w:rsidRPr="002E0A10" w:rsidRDefault="00AD7BCE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 w:rsidR="00406A2C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Кармаскалинский район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Башкортостан;</w:t>
            </w:r>
          </w:p>
          <w:p w:rsidR="00AD7BCE" w:rsidRPr="002E0A10" w:rsidRDefault="00406A2C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Отделу образования </w:t>
            </w:r>
            <w:r w:rsidR="00AD7BCE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Кармаскалинский район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7BCE" w:rsidRPr="002E0A10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Башкортостан;</w:t>
            </w:r>
          </w:p>
          <w:p w:rsidR="00A02E0A" w:rsidRPr="002E0A10" w:rsidRDefault="00A911D5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>Регионал</w:t>
            </w:r>
            <w:r w:rsidR="00A02E0A" w:rsidRPr="002E0A10">
              <w:rPr>
                <w:rFonts w:ascii="Times New Roman" w:hAnsi="Times New Roman" w:cs="Times New Roman"/>
                <w:sz w:val="20"/>
                <w:szCs w:val="20"/>
              </w:rPr>
              <w:t>ьн</w:t>
            </w:r>
            <w:r w:rsidR="00357347"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A02E0A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 w:rsidR="0035734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02E0A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обработки информации</w:t>
            </w:r>
            <w:r w:rsidR="00AD7BCE" w:rsidRPr="002E0A1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7E10" w:rsidRPr="002E0A10" w:rsidRDefault="002A7E10" w:rsidP="002E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Министерству труда и социальной защиты населения Республики Башкортостан; </w:t>
            </w:r>
          </w:p>
          <w:p w:rsidR="00A911D5" w:rsidRPr="002E0A10" w:rsidRDefault="00357347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Федеральному</w:t>
            </w:r>
            <w:r w:rsidR="00A911D5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911D5"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тестирования.</w:t>
            </w:r>
          </w:p>
          <w:p w:rsidR="00DC452F" w:rsidRPr="002E0A10" w:rsidRDefault="00DC452F" w:rsidP="002E0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  <w:p w:rsidR="002013B6" w:rsidRPr="002E0A10" w:rsidRDefault="002013B6" w:rsidP="002E0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E0A1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Обязуюсь предоставить информацию об изменении указанных персональных данных в течение месяца со дня получения документов об этих изменениях.</w:t>
            </w:r>
          </w:p>
          <w:p w:rsidR="002013B6" w:rsidRPr="002E0A10" w:rsidRDefault="002013B6" w:rsidP="002E0A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на обработку персональных данных может быть отозвано мною путём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      </w:r>
          </w:p>
          <w:p w:rsidR="00DC452F" w:rsidRPr="002E0A10" w:rsidRDefault="00DC452F" w:rsidP="002E0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E0A1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Подтверждаю, что </w:t>
            </w:r>
            <w:r w:rsidR="002013B6" w:rsidRPr="002E0A1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мне разъяснены мои права и обязанности, связанные с обработкой персональных данных. </w:t>
            </w:r>
          </w:p>
          <w:p w:rsidR="00717FC0" w:rsidRPr="002E0A10" w:rsidRDefault="00717FC0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7FC0" w:rsidRPr="002E0A10" w:rsidRDefault="00717FC0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19D" w:rsidRPr="002E0A10" w:rsidRDefault="0084219D" w:rsidP="002E0A10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D5" w:rsidRPr="002E0A10" w:rsidTr="002A7E10">
        <w:tc>
          <w:tcPr>
            <w:tcW w:w="4819" w:type="dxa"/>
            <w:gridSpan w:val="2"/>
            <w:shd w:val="clear" w:color="auto" w:fill="auto"/>
          </w:tcPr>
          <w:p w:rsidR="00A911D5" w:rsidRPr="002E0A10" w:rsidRDefault="00406A2C" w:rsidP="002E0A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A911D5" w:rsidRPr="002E0A10">
              <w:rPr>
                <w:rFonts w:ascii="Times New Roman" w:hAnsi="Times New Roman" w:cs="Times New Roman"/>
                <w:sz w:val="20"/>
                <w:szCs w:val="20"/>
              </w:rPr>
              <w:t>__________ /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</w:tc>
        <w:tc>
          <w:tcPr>
            <w:tcW w:w="5954" w:type="dxa"/>
            <w:shd w:val="clear" w:color="auto" w:fill="auto"/>
          </w:tcPr>
          <w:p w:rsidR="00A911D5" w:rsidRPr="002E0A10" w:rsidRDefault="00406A2C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A911D5" w:rsidRPr="002E0A10">
              <w:rPr>
                <w:rFonts w:ascii="Times New Roman" w:hAnsi="Times New Roman" w:cs="Times New Roman"/>
                <w:sz w:val="20"/>
                <w:szCs w:val="20"/>
              </w:rPr>
              <w:t>«____» ______________ 201__ г.</w:t>
            </w:r>
          </w:p>
        </w:tc>
      </w:tr>
      <w:tr w:rsidR="00A911D5" w:rsidRPr="002E0A10" w:rsidTr="002A7E10">
        <w:tc>
          <w:tcPr>
            <w:tcW w:w="4819" w:type="dxa"/>
            <w:gridSpan w:val="2"/>
            <w:shd w:val="clear" w:color="auto" w:fill="auto"/>
          </w:tcPr>
          <w:p w:rsidR="00A911D5" w:rsidRPr="002E0A10" w:rsidRDefault="002013B6" w:rsidP="002E0A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E0A1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A911D5" w:rsidRPr="002E0A10">
              <w:rPr>
                <w:rFonts w:ascii="Times New Roman" w:hAnsi="Times New Roman" w:cs="Times New Roman"/>
                <w:sz w:val="20"/>
                <w:szCs w:val="20"/>
              </w:rPr>
              <w:t>подпись субъекта персональных данных</w:t>
            </w:r>
          </w:p>
        </w:tc>
        <w:tc>
          <w:tcPr>
            <w:tcW w:w="5954" w:type="dxa"/>
            <w:shd w:val="clear" w:color="auto" w:fill="auto"/>
          </w:tcPr>
          <w:p w:rsidR="00A911D5" w:rsidRPr="002E0A10" w:rsidRDefault="00406A2C" w:rsidP="002E0A1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911D5" w:rsidRPr="002E0A1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485801" w:rsidRPr="002E0A10" w:rsidRDefault="00485801" w:rsidP="002E0A10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sectPr w:rsidR="00485801" w:rsidRPr="002E0A10" w:rsidSect="002A7E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Lohit Hind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1D5"/>
    <w:rsid w:val="001B3AD5"/>
    <w:rsid w:val="002013B6"/>
    <w:rsid w:val="00202B4A"/>
    <w:rsid w:val="00212982"/>
    <w:rsid w:val="002A7E10"/>
    <w:rsid w:val="002E0A10"/>
    <w:rsid w:val="00357347"/>
    <w:rsid w:val="00395620"/>
    <w:rsid w:val="003D4D53"/>
    <w:rsid w:val="00406A2C"/>
    <w:rsid w:val="00414E1D"/>
    <w:rsid w:val="00485801"/>
    <w:rsid w:val="004C439F"/>
    <w:rsid w:val="005C7004"/>
    <w:rsid w:val="005C7278"/>
    <w:rsid w:val="00625F98"/>
    <w:rsid w:val="006D4181"/>
    <w:rsid w:val="007127FB"/>
    <w:rsid w:val="00717FC0"/>
    <w:rsid w:val="007A3823"/>
    <w:rsid w:val="008045D4"/>
    <w:rsid w:val="00831FF7"/>
    <w:rsid w:val="0084219D"/>
    <w:rsid w:val="009101E2"/>
    <w:rsid w:val="009C5F81"/>
    <w:rsid w:val="009D3239"/>
    <w:rsid w:val="00A02E0A"/>
    <w:rsid w:val="00A20C71"/>
    <w:rsid w:val="00A57132"/>
    <w:rsid w:val="00A911D5"/>
    <w:rsid w:val="00AD7BCE"/>
    <w:rsid w:val="00B428FB"/>
    <w:rsid w:val="00B966B7"/>
    <w:rsid w:val="00BD345A"/>
    <w:rsid w:val="00C042DB"/>
    <w:rsid w:val="00C243AA"/>
    <w:rsid w:val="00CF4A48"/>
    <w:rsid w:val="00DC452F"/>
    <w:rsid w:val="00EC224E"/>
    <w:rsid w:val="00F45021"/>
    <w:rsid w:val="00F73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911D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customStyle="1" w:styleId="ConsPlusNormal">
    <w:name w:val="ConsPlusNormal"/>
    <w:rsid w:val="00A911D5"/>
    <w:pPr>
      <w:suppressAutoHyphens/>
      <w:spacing w:after="0" w:line="100" w:lineRule="atLeast"/>
    </w:pPr>
    <w:rPr>
      <w:rFonts w:ascii="Arial" w:eastAsia="DejaVu Sans" w:hAnsi="Arial" w:cs="Arial"/>
      <w:kern w:val="1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202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6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33</cp:revision>
  <cp:lastPrinted>2019-04-03T04:11:00Z</cp:lastPrinted>
  <dcterms:created xsi:type="dcterms:W3CDTF">2014-09-15T08:46:00Z</dcterms:created>
  <dcterms:modified xsi:type="dcterms:W3CDTF">2019-04-03T04:30:00Z</dcterms:modified>
</cp:coreProperties>
</file>